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5E0" w:rsidRDefault="009905E0" w:rsidP="001604D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  <w:lang w:val="en-US"/>
        </w:rPr>
      </w:pPr>
      <w:r>
        <w:rPr>
          <w:rFonts w:ascii="Arial" w:eastAsia="Arial" w:hAnsi="Arial" w:cs="Arial"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-729615</wp:posOffset>
            </wp:positionV>
            <wp:extent cx="7648575" cy="1828800"/>
            <wp:effectExtent l="19050" t="0" r="9525" b="0"/>
            <wp:wrapSquare wrapText="bothSides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604D6" w:rsidRDefault="001604D6" w:rsidP="001604D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Приложение N 4</w:t>
      </w:r>
    </w:p>
    <w:p w:rsidR="001604D6" w:rsidRDefault="001604D6" w:rsidP="001604D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к распоряжению Правительства</w:t>
      </w:r>
    </w:p>
    <w:p w:rsidR="001604D6" w:rsidRDefault="001604D6" w:rsidP="001604D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Российской Федерации</w:t>
      </w:r>
    </w:p>
    <w:p w:rsidR="001604D6" w:rsidRDefault="001604D6" w:rsidP="001604D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от 30 декабря 2014 г. N 2782-р</w:t>
      </w:r>
    </w:p>
    <w:p w:rsidR="001604D6" w:rsidRDefault="001604D6" w:rsidP="001604D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1604D6" w:rsidRDefault="001604D6" w:rsidP="001604D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</w:p>
    <w:p w:rsidR="001604D6" w:rsidRDefault="001604D6" w:rsidP="001604D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Минимальный ассортимент применяется с 1 марта 2015 года.</w:t>
      </w:r>
    </w:p>
    <w:p w:rsidR="001604D6" w:rsidRDefault="001604D6" w:rsidP="001604D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1604D6" w:rsidRDefault="001604D6" w:rsidP="001604D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МИНИМАЛЬНЫЙ АССОРТИМЕНТ</w:t>
      </w:r>
    </w:p>
    <w:p w:rsidR="001604D6" w:rsidRDefault="001604D6" w:rsidP="001604D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ЛЕКАРСТВЕННЫХ ПРЕПАРАТОВ, НЕОБХОДИМЫХ ДЛЯ ОКАЗАНИЯ</w:t>
      </w:r>
    </w:p>
    <w:p w:rsidR="001604D6" w:rsidRDefault="001604D6" w:rsidP="001604D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МЕДИЦИНСКОЙ ПОМОЩИ</w:t>
      </w:r>
    </w:p>
    <w:p w:rsidR="001604D6" w:rsidRDefault="001604D6" w:rsidP="001604D6">
      <w:pPr>
        <w:spacing w:after="270" w:line="270" w:lineRule="atLeast"/>
        <w:rPr>
          <w:rFonts w:ascii="Verdana" w:eastAsia="Verdana" w:hAnsi="Verdana" w:cs="Verdana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67"/>
        <w:gridCol w:w="3138"/>
        <w:gridCol w:w="2203"/>
        <w:gridCol w:w="2963"/>
      </w:tblGrid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Код АТХ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Анатомо-терапевтическо-химическая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классификация (АТХ)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Лекарственные препараты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Лекарственные формы</w:t>
            </w:r>
          </w:p>
        </w:tc>
      </w:tr>
      <w:tr w:rsidR="001604D6" w:rsidTr="008F0831">
        <w:tc>
          <w:tcPr>
            <w:tcW w:w="9371" w:type="dxa"/>
            <w:gridSpan w:val="4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I. Для аптек (готовых лекарственных форм, производственных, производственных с правом изготовления асептических лекарственных препаратов)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пищеварительный тракт и обмен веществ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A02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A02B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препараты для лечения язвенной болезни желудка и двенадцатиперстной кишки и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гастроэзофагальной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рефлюксной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болезни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A02BA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блокаторы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H2-гистаминовых рецепторов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ранитидин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A02BA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блокаторы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H2-гистаминовых рецепторов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фамотидин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A02BC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ингибиторы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протонового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насоса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омепразол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или 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функциональных нарушений кишечника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A03AD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папаверин и его производные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дротаверин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A06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слабительные средства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A06A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слабительные средства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A06AB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контактные слабительные средства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бисакодил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 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A06AB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контактные слабительные средства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сеннозиды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A и B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противодиарейные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, кишечные противовоспалительные и противомикробные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A07D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снижающие моторику желудочно-кишечного тракта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A07DA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снижающие моторику желудочно-кишечного тракта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лоперамид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или 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A07F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противодиарейные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микроорганизмы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A07FA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противодиарейные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микроорганизмы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бифидобактерии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бифидум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капсулы, порошок для приема внутрь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A09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A09A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A09AA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ферментные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панкреатин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или 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A11G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A11GA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аскорбиновая кислота (витамин C)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аскорбиновая кислота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драже или 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сердечно-сосудистая</w:t>
            </w:r>
            <w:proofErr w:type="spellEnd"/>
            <w:proofErr w:type="gram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система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сердца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C01D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вазодилататоры для лечения заболеваний сердца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C01DA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органические нитраты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изосорбида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динитрат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C01DA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органические нитраты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изосорбида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мононитрат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или 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C01DA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органические нитраты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нитроглицерин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аэрозоль или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подъязычный дозированный;</w:t>
            </w:r>
          </w:p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диуретики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тиазидные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диуретики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C03AA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тиазиды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гидрохлоротиазид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C03C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"петлевые"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диуретики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C03CA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сульфонамиды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фуросемид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C03D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калийсберегающие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диуретики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C03DA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антагонисты альдостерона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спиронолактон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или 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C07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бета-адреноблокаторы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C07A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бета-адреноблокаторы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C07AB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селективные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бета-адреноблокаторы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атенолол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C08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блокаторы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кальциевых каналов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C08C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селективные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блокаторы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кальциевых каналов преимущественно с сосудистым эффектом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C08CA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производные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дигидропиридина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нифедипин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C08D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селективные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блокаторы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кальциевых каналов с прямым действием на сердце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C08DA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производные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фенилалкиламина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верапамил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C09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средства, действующие на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ренин-ангиотензиновую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систему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C09A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АПФ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C09AA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АПФ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каптоприл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C09AA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АПФ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эналаприл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C09C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антагонисты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ангиотензина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II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C09CA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антагонисты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ангиотензина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II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лозартан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C10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Гиполипидемические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средства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C10A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гиполипидемические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средства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C10AA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ингибиторы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ГМГ-КоА-редуктазы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аторвастатин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или таблетки, покрытые оболочкой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мочеполовая система и половые гормоны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G01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G01A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противомикробные препараты и антисептики, кроме комбинированных препаратов с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глюкокортикоидами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G01AF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имидазола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клотримазол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гель вагинальный или таблетки вагинальные или суппозитории вагинальные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H02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Кортикостероиды системного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H02A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кортикостероиды системного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H02AB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глюкокортикоиды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гидрокортизон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крем для наружного применения или мазь для наружного применения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H02AB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глюкокортикоиды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дексаметазон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 системного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Антибактериальные препараты системного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тетрациклины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J01AA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тетрациклины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доксициклин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или 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амфениколы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J01BA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амфениколы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хлорамфеникол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J01C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бета-лактамные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антибактериальные препараты: пенициллины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J01CA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пенициллины широкого спектра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амоксициллин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или таблетки; порошок для приготовления суспензии для приема внутрь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J01CA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пенициллины широкого спектра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ампициллин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J01E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сульфаниламиды и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триметоприм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J01EE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комбинированные препараты сульфаниламидов и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триметоприма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включая производные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ко-тримоксазол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J01M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антибактериальные препараты, производные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хинолона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J01MA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фторхинолоны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ципрофлоксацин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 и ушные; капли ушные;</w:t>
            </w:r>
          </w:p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Противовирусные препараты системного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противовирусные препараты прямого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ацикловир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крем для наружного применения или мазь для наружного применения;</w:t>
            </w:r>
          </w:p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J05AH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ингибиторы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нейроаминидазы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осельтамивир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 или капсулы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J05AX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противовирусные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кагоцел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J05AX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противовирусные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умифеновир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или 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костно-мышечная система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Противовоспалительные и противоревматические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M01AB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уксусной кислоты и родственные соединения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диклофенак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</w:t>
            </w:r>
          </w:p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M01AE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производные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пропионовой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кислоты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ибупрофен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или таблетки;</w:t>
            </w:r>
          </w:p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нервная система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Анальгетики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анальгетики и антипиретики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N02BA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салициловая кислота и ее производные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ацетилсалициловая кислота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N02BE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анилиды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парацетамол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</w:t>
            </w:r>
          </w:p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суспензия для приема внутрь;</w:t>
            </w:r>
          </w:p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R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дыхательная система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Препараты для лечения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обструктивных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заболеваний дыхательных путей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адренергические средства для ингаляционного введения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R03AC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селективные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бета 2-адреномиметики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сальбутамол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для ингаляций дозированный или раствор для ингаляций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другие средства для лечения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обструктивных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заболеваний дыхательных путей для ингаляционного введения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R03BA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глюкокортикоиды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беклометазон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R03D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другие средства системного действия для лечения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обструктивных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заболеваний дыхательных путей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R03DA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ксантины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аминофиллин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R05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R05C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R05CB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муколитические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ацетилцистеин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раствора</w:t>
            </w:r>
          </w:p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для приема внутрь или порошок</w:t>
            </w:r>
          </w:p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для приготовления раствора для приема внутрь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Антигистаминные средства системного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антигистаминные средства системного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R06AC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замещенные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этилендиамины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хлоропирамин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R06AX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антигистаминные средства системного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лоратадин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органы чувств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S01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Офтальмологические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S01AA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антибиотики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тетрациклин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глазная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S01E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противоглаукомные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препараты и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миотические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средства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S01EB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парасимпатомиметики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пилокарпин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S01ED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бета-адреноблокаторы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тимолол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</w:t>
            </w:r>
          </w:p>
        </w:tc>
      </w:tr>
      <w:tr w:rsidR="001604D6" w:rsidTr="008F0831">
        <w:tc>
          <w:tcPr>
            <w:tcW w:w="9371" w:type="dxa"/>
            <w:gridSpan w:val="4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II. Для аптечных пунктов, аптечных киосков и индивидуальных предпринимателей, имеющих лицензию на фармацевтическую деятельность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пищеварительный тракт и обмен веществ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функциональных нарушений кишечника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A03AD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папаверин и его производные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дротаверин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A06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Слабительные средства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A06A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Слабительные средства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A06AB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контактные слабительные средства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бисакодил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</w:t>
            </w:r>
          </w:p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A06AB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контактные слабительные средства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сеннозиды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A и B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Противодиарейные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, кишечные противовоспалительные и противомикробные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A07D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снижающие моторику желудочно-кишечного тракта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A07DA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снижающие моторику желудочно-кишечного тракта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лоперамид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или 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A07F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противодиарейные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микроорганизмы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A07FA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противодиарейные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микроорганизмы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бифидобактерии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бифидум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приема внутрь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A09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A09A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препараты, способствующие пищеварению, включая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ферментные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A09AA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ферментные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панкреатин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или 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A11G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A11GA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аскорбиновая кислота (витамин C)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аскорбиновая кислота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драже или 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сердечно-сосудистая</w:t>
            </w:r>
            <w:proofErr w:type="spellEnd"/>
            <w:proofErr w:type="gram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система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сердца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C01D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вазодилататоры для лечения заболеваний сердца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C01DA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органические нитраты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нитроглицерин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подъязычный дозированный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мочеполовая система и половые гормоны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G01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G01A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противомикробные препараты и антисептики, кроме комбинированных препаратов с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глюкокортикоидами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G01AF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имидазола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клотримазол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гель вагинальный или таблетки вагинальные или суппозитории вагинальные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H02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кортикостероиды системного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H02A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кортикостероиды системного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H02AB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глюкокортикоиды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гидрокортизон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крем для наружного</w:t>
            </w:r>
          </w:p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применения</w:t>
            </w:r>
          </w:p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или мазь для наружного</w:t>
            </w:r>
          </w:p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применения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 системного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Противовирусные препараты системного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J05A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противовирусные препараты прямого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J05AX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противовирусные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кагоцел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J05AX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противовирусные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умифеновир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или 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костно-мышечная система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противовоспалительные и противоревматические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M01AB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уксусной кислоты и родственные соединения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диклофенак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 суппозитории ректальные; 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M01AE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производные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пропионовой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кислоты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ибупрофен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или таблетки; суспензия для приема внутрь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нервная система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анальгетики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местные анестетики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N02BA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салициловая кислота и ее производные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ацетилсалициловая кислота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N02BE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анилиды</w:t>
            </w:r>
            <w:proofErr w:type="spellEnd"/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парацетамол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</w:t>
            </w:r>
          </w:p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дыхательная система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R05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R05C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R05CB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муколитические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ацетилцистеин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Антигистаминные средства системного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антигистаминные средства системного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R06AX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антигистаминные средства системного действия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лоратадин</w:t>
            </w:r>
            <w:proofErr w:type="spellEnd"/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 для приема внутрь; таблетки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S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органы чувств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офтальмологические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1604D6" w:rsidTr="008F0831">
        <w:tc>
          <w:tcPr>
            <w:tcW w:w="1067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S01AA</w:t>
            </w:r>
          </w:p>
        </w:tc>
        <w:tc>
          <w:tcPr>
            <w:tcW w:w="3138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антибиотики</w:t>
            </w:r>
          </w:p>
        </w:tc>
        <w:tc>
          <w:tcPr>
            <w:tcW w:w="220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тетрациклин</w:t>
            </w:r>
          </w:p>
        </w:tc>
        <w:tc>
          <w:tcPr>
            <w:tcW w:w="2963" w:type="dxa"/>
            <w:shd w:val="clear" w:color="auto" w:fill="auto"/>
          </w:tcPr>
          <w:p w:rsidR="001604D6" w:rsidRDefault="001604D6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глазная</w:t>
            </w:r>
          </w:p>
        </w:tc>
      </w:tr>
    </w:tbl>
    <w:p w:rsidR="001604D6" w:rsidRDefault="001604D6" w:rsidP="001604D6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1604D6" w:rsidRDefault="001604D6" w:rsidP="001604D6">
      <w:pPr>
        <w:spacing w:after="270" w:line="270" w:lineRule="atLeast"/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1D2C4C" w:rsidRDefault="001D2C4C"/>
    <w:sectPr w:rsidR="001D2C4C" w:rsidSect="00603467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RTF_Num 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RTF_Num 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3">
    <w:nsid w:val="00000004"/>
    <w:multiLevelType w:val="multilevel"/>
    <w:tmpl w:val="00000004"/>
    <w:name w:val="RTF_Num 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4">
    <w:nsid w:val="00000005"/>
    <w:multiLevelType w:val="multilevel"/>
    <w:tmpl w:val="00000005"/>
    <w:name w:val="RTF_Num 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RTF_Num 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RTF_Num 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8"/>
    <w:multiLevelType w:val="multilevel"/>
    <w:tmpl w:val="00000008"/>
    <w:name w:val="RTF_Num 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RTF_Num 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9">
    <w:nsid w:val="0000000A"/>
    <w:multiLevelType w:val="multilevel"/>
    <w:tmpl w:val="0000000A"/>
    <w:name w:val="RTF_Num 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RTF_Num 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RTF_Num 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RTF_Num 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3">
    <w:nsid w:val="0000000E"/>
    <w:multiLevelType w:val="multilevel"/>
    <w:tmpl w:val="0000000E"/>
    <w:name w:val="RTF_Num 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0000000F"/>
    <w:multiLevelType w:val="multilevel"/>
    <w:tmpl w:val="0000000F"/>
    <w:name w:val="RTF_Num 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00000010"/>
    <w:multiLevelType w:val="multilevel"/>
    <w:tmpl w:val="00000010"/>
    <w:name w:val="RTF_Num 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6">
    <w:nsid w:val="00000011"/>
    <w:multiLevelType w:val="multilevel"/>
    <w:tmpl w:val="0000001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04D6"/>
    <w:rsid w:val="001604D6"/>
    <w:rsid w:val="001D2C4C"/>
    <w:rsid w:val="004A3120"/>
    <w:rsid w:val="00990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TFNum21">
    <w:name w:val="RTF_Num 2 1"/>
    <w:rsid w:val="001604D6"/>
    <w:rPr>
      <w:rFonts w:cs="Times New Roman"/>
    </w:rPr>
  </w:style>
  <w:style w:type="character" w:customStyle="1" w:styleId="RTFNum22">
    <w:name w:val="RTF_Num 2 2"/>
    <w:rsid w:val="001604D6"/>
    <w:rPr>
      <w:rFonts w:cs="Times New Roman"/>
    </w:rPr>
  </w:style>
  <w:style w:type="character" w:customStyle="1" w:styleId="RTFNum23">
    <w:name w:val="RTF_Num 2 3"/>
    <w:rsid w:val="001604D6"/>
    <w:rPr>
      <w:rFonts w:cs="Times New Roman"/>
    </w:rPr>
  </w:style>
  <w:style w:type="character" w:customStyle="1" w:styleId="RTFNum24">
    <w:name w:val="RTF_Num 2 4"/>
    <w:rsid w:val="001604D6"/>
    <w:rPr>
      <w:rFonts w:cs="Times New Roman"/>
    </w:rPr>
  </w:style>
  <w:style w:type="character" w:customStyle="1" w:styleId="RTFNum25">
    <w:name w:val="RTF_Num 2 5"/>
    <w:rsid w:val="001604D6"/>
    <w:rPr>
      <w:rFonts w:cs="Times New Roman"/>
    </w:rPr>
  </w:style>
  <w:style w:type="character" w:customStyle="1" w:styleId="RTFNum26">
    <w:name w:val="RTF_Num 2 6"/>
    <w:rsid w:val="001604D6"/>
    <w:rPr>
      <w:rFonts w:cs="Times New Roman"/>
    </w:rPr>
  </w:style>
  <w:style w:type="character" w:customStyle="1" w:styleId="RTFNum27">
    <w:name w:val="RTF_Num 2 7"/>
    <w:rsid w:val="001604D6"/>
    <w:rPr>
      <w:rFonts w:cs="Times New Roman"/>
    </w:rPr>
  </w:style>
  <w:style w:type="character" w:customStyle="1" w:styleId="RTFNum28">
    <w:name w:val="RTF_Num 2 8"/>
    <w:rsid w:val="001604D6"/>
    <w:rPr>
      <w:rFonts w:cs="Times New Roman"/>
    </w:rPr>
  </w:style>
  <w:style w:type="character" w:customStyle="1" w:styleId="RTFNum29">
    <w:name w:val="RTF_Num 2 9"/>
    <w:rsid w:val="001604D6"/>
    <w:rPr>
      <w:rFonts w:cs="Times New Roman"/>
    </w:rPr>
  </w:style>
  <w:style w:type="character" w:customStyle="1" w:styleId="RTFNum31">
    <w:name w:val="RTF_Num 3 1"/>
    <w:rsid w:val="001604D6"/>
    <w:rPr>
      <w:rFonts w:cs="Times New Roman"/>
    </w:rPr>
  </w:style>
  <w:style w:type="character" w:customStyle="1" w:styleId="RTFNum32">
    <w:name w:val="RTF_Num 3 2"/>
    <w:rsid w:val="001604D6"/>
    <w:rPr>
      <w:rFonts w:cs="Times New Roman"/>
    </w:rPr>
  </w:style>
  <w:style w:type="character" w:customStyle="1" w:styleId="RTFNum33">
    <w:name w:val="RTF_Num 3 3"/>
    <w:rsid w:val="001604D6"/>
    <w:rPr>
      <w:rFonts w:cs="Times New Roman"/>
    </w:rPr>
  </w:style>
  <w:style w:type="character" w:customStyle="1" w:styleId="RTFNum34">
    <w:name w:val="RTF_Num 3 4"/>
    <w:rsid w:val="001604D6"/>
    <w:rPr>
      <w:rFonts w:cs="Times New Roman"/>
    </w:rPr>
  </w:style>
  <w:style w:type="character" w:customStyle="1" w:styleId="RTFNum35">
    <w:name w:val="RTF_Num 3 5"/>
    <w:rsid w:val="001604D6"/>
    <w:rPr>
      <w:rFonts w:cs="Times New Roman"/>
    </w:rPr>
  </w:style>
  <w:style w:type="character" w:customStyle="1" w:styleId="RTFNum36">
    <w:name w:val="RTF_Num 3 6"/>
    <w:rsid w:val="001604D6"/>
    <w:rPr>
      <w:rFonts w:cs="Times New Roman"/>
    </w:rPr>
  </w:style>
  <w:style w:type="character" w:customStyle="1" w:styleId="RTFNum37">
    <w:name w:val="RTF_Num 3 7"/>
    <w:rsid w:val="001604D6"/>
    <w:rPr>
      <w:rFonts w:cs="Times New Roman"/>
    </w:rPr>
  </w:style>
  <w:style w:type="character" w:customStyle="1" w:styleId="RTFNum38">
    <w:name w:val="RTF_Num 3 8"/>
    <w:rsid w:val="001604D6"/>
    <w:rPr>
      <w:rFonts w:cs="Times New Roman"/>
    </w:rPr>
  </w:style>
  <w:style w:type="character" w:customStyle="1" w:styleId="RTFNum39">
    <w:name w:val="RTF_Num 3 9"/>
    <w:rsid w:val="001604D6"/>
    <w:rPr>
      <w:rFonts w:cs="Times New Roman"/>
    </w:rPr>
  </w:style>
  <w:style w:type="character" w:customStyle="1" w:styleId="RTFNum41">
    <w:name w:val="RTF_Num 4 1"/>
    <w:rsid w:val="001604D6"/>
    <w:rPr>
      <w:rFonts w:ascii="Symbol" w:eastAsia="Symbol" w:hAnsi="Symbol" w:cs="Symbol"/>
      <w:sz w:val="20"/>
      <w:szCs w:val="20"/>
    </w:rPr>
  </w:style>
  <w:style w:type="character" w:customStyle="1" w:styleId="RTFNum42">
    <w:name w:val="RTF_Num 4 2"/>
    <w:rsid w:val="001604D6"/>
    <w:rPr>
      <w:rFonts w:ascii="Courier New" w:eastAsia="Courier New" w:hAnsi="Courier New" w:cs="Courier New"/>
      <w:sz w:val="20"/>
      <w:szCs w:val="20"/>
    </w:rPr>
  </w:style>
  <w:style w:type="character" w:customStyle="1" w:styleId="RTFNum43">
    <w:name w:val="RTF_Num 4 3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44">
    <w:name w:val="RTF_Num 4 4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45">
    <w:name w:val="RTF_Num 4 5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46">
    <w:name w:val="RTF_Num 4 6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47">
    <w:name w:val="RTF_Num 4 7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48">
    <w:name w:val="RTF_Num 4 8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49">
    <w:name w:val="RTF_Num 4 9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51">
    <w:name w:val="RTF_Num 5 1"/>
    <w:rsid w:val="001604D6"/>
    <w:rPr>
      <w:rFonts w:ascii="Symbol" w:eastAsia="Symbol" w:hAnsi="Symbol" w:cs="Symbol"/>
      <w:sz w:val="20"/>
      <w:szCs w:val="20"/>
    </w:rPr>
  </w:style>
  <w:style w:type="character" w:customStyle="1" w:styleId="RTFNum52">
    <w:name w:val="RTF_Num 5 2"/>
    <w:rsid w:val="001604D6"/>
    <w:rPr>
      <w:rFonts w:ascii="Courier New" w:eastAsia="Courier New" w:hAnsi="Courier New" w:cs="Courier New"/>
      <w:sz w:val="20"/>
      <w:szCs w:val="20"/>
    </w:rPr>
  </w:style>
  <w:style w:type="character" w:customStyle="1" w:styleId="RTFNum53">
    <w:name w:val="RTF_Num 5 3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54">
    <w:name w:val="RTF_Num 5 4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55">
    <w:name w:val="RTF_Num 5 5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56">
    <w:name w:val="RTF_Num 5 6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57">
    <w:name w:val="RTF_Num 5 7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58">
    <w:name w:val="RTF_Num 5 8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59">
    <w:name w:val="RTF_Num 5 9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61">
    <w:name w:val="RTF_Num 6 1"/>
    <w:rsid w:val="001604D6"/>
    <w:rPr>
      <w:rFonts w:cs="Times New Roman"/>
    </w:rPr>
  </w:style>
  <w:style w:type="character" w:customStyle="1" w:styleId="RTFNum62">
    <w:name w:val="RTF_Num 6 2"/>
    <w:rsid w:val="001604D6"/>
    <w:rPr>
      <w:rFonts w:cs="Times New Roman"/>
    </w:rPr>
  </w:style>
  <w:style w:type="character" w:customStyle="1" w:styleId="RTFNum63">
    <w:name w:val="RTF_Num 6 3"/>
    <w:rsid w:val="001604D6"/>
    <w:rPr>
      <w:rFonts w:cs="Times New Roman"/>
    </w:rPr>
  </w:style>
  <w:style w:type="character" w:customStyle="1" w:styleId="RTFNum64">
    <w:name w:val="RTF_Num 6 4"/>
    <w:rsid w:val="001604D6"/>
    <w:rPr>
      <w:rFonts w:cs="Times New Roman"/>
    </w:rPr>
  </w:style>
  <w:style w:type="character" w:customStyle="1" w:styleId="RTFNum65">
    <w:name w:val="RTF_Num 6 5"/>
    <w:rsid w:val="001604D6"/>
    <w:rPr>
      <w:rFonts w:cs="Times New Roman"/>
    </w:rPr>
  </w:style>
  <w:style w:type="character" w:customStyle="1" w:styleId="RTFNum66">
    <w:name w:val="RTF_Num 6 6"/>
    <w:rsid w:val="001604D6"/>
    <w:rPr>
      <w:rFonts w:cs="Times New Roman"/>
    </w:rPr>
  </w:style>
  <w:style w:type="character" w:customStyle="1" w:styleId="RTFNum67">
    <w:name w:val="RTF_Num 6 7"/>
    <w:rsid w:val="001604D6"/>
    <w:rPr>
      <w:rFonts w:cs="Times New Roman"/>
    </w:rPr>
  </w:style>
  <w:style w:type="character" w:customStyle="1" w:styleId="RTFNum68">
    <w:name w:val="RTF_Num 6 8"/>
    <w:rsid w:val="001604D6"/>
    <w:rPr>
      <w:rFonts w:cs="Times New Roman"/>
    </w:rPr>
  </w:style>
  <w:style w:type="character" w:customStyle="1" w:styleId="RTFNum69">
    <w:name w:val="RTF_Num 6 9"/>
    <w:rsid w:val="001604D6"/>
    <w:rPr>
      <w:rFonts w:cs="Times New Roman"/>
    </w:rPr>
  </w:style>
  <w:style w:type="character" w:customStyle="1" w:styleId="RTFNum71">
    <w:name w:val="RTF_Num 7 1"/>
    <w:rsid w:val="001604D6"/>
    <w:rPr>
      <w:rFonts w:cs="Times New Roman"/>
    </w:rPr>
  </w:style>
  <w:style w:type="character" w:customStyle="1" w:styleId="RTFNum72">
    <w:name w:val="RTF_Num 7 2"/>
    <w:rsid w:val="001604D6"/>
    <w:rPr>
      <w:rFonts w:cs="Times New Roman"/>
    </w:rPr>
  </w:style>
  <w:style w:type="character" w:customStyle="1" w:styleId="RTFNum73">
    <w:name w:val="RTF_Num 7 3"/>
    <w:rsid w:val="001604D6"/>
    <w:rPr>
      <w:rFonts w:cs="Times New Roman"/>
    </w:rPr>
  </w:style>
  <w:style w:type="character" w:customStyle="1" w:styleId="RTFNum74">
    <w:name w:val="RTF_Num 7 4"/>
    <w:rsid w:val="001604D6"/>
    <w:rPr>
      <w:rFonts w:cs="Times New Roman"/>
    </w:rPr>
  </w:style>
  <w:style w:type="character" w:customStyle="1" w:styleId="RTFNum75">
    <w:name w:val="RTF_Num 7 5"/>
    <w:rsid w:val="001604D6"/>
    <w:rPr>
      <w:rFonts w:cs="Times New Roman"/>
    </w:rPr>
  </w:style>
  <w:style w:type="character" w:customStyle="1" w:styleId="RTFNum76">
    <w:name w:val="RTF_Num 7 6"/>
    <w:rsid w:val="001604D6"/>
    <w:rPr>
      <w:rFonts w:cs="Times New Roman"/>
    </w:rPr>
  </w:style>
  <w:style w:type="character" w:customStyle="1" w:styleId="RTFNum77">
    <w:name w:val="RTF_Num 7 7"/>
    <w:rsid w:val="001604D6"/>
    <w:rPr>
      <w:rFonts w:cs="Times New Roman"/>
    </w:rPr>
  </w:style>
  <w:style w:type="character" w:customStyle="1" w:styleId="RTFNum78">
    <w:name w:val="RTF_Num 7 8"/>
    <w:rsid w:val="001604D6"/>
    <w:rPr>
      <w:rFonts w:cs="Times New Roman"/>
    </w:rPr>
  </w:style>
  <w:style w:type="character" w:customStyle="1" w:styleId="RTFNum79">
    <w:name w:val="RTF_Num 7 9"/>
    <w:rsid w:val="001604D6"/>
    <w:rPr>
      <w:rFonts w:cs="Times New Roman"/>
    </w:rPr>
  </w:style>
  <w:style w:type="character" w:customStyle="1" w:styleId="RTFNum81">
    <w:name w:val="RTF_Num 8 1"/>
    <w:rsid w:val="001604D6"/>
    <w:rPr>
      <w:rFonts w:cs="Times New Roman"/>
    </w:rPr>
  </w:style>
  <w:style w:type="character" w:customStyle="1" w:styleId="RTFNum82">
    <w:name w:val="RTF_Num 8 2"/>
    <w:rsid w:val="001604D6"/>
    <w:rPr>
      <w:rFonts w:cs="Times New Roman"/>
    </w:rPr>
  </w:style>
  <w:style w:type="character" w:customStyle="1" w:styleId="RTFNum83">
    <w:name w:val="RTF_Num 8 3"/>
    <w:rsid w:val="001604D6"/>
    <w:rPr>
      <w:rFonts w:cs="Times New Roman"/>
    </w:rPr>
  </w:style>
  <w:style w:type="character" w:customStyle="1" w:styleId="RTFNum84">
    <w:name w:val="RTF_Num 8 4"/>
    <w:rsid w:val="001604D6"/>
    <w:rPr>
      <w:rFonts w:cs="Times New Roman"/>
    </w:rPr>
  </w:style>
  <w:style w:type="character" w:customStyle="1" w:styleId="RTFNum85">
    <w:name w:val="RTF_Num 8 5"/>
    <w:rsid w:val="001604D6"/>
    <w:rPr>
      <w:rFonts w:cs="Times New Roman"/>
    </w:rPr>
  </w:style>
  <w:style w:type="character" w:customStyle="1" w:styleId="RTFNum86">
    <w:name w:val="RTF_Num 8 6"/>
    <w:rsid w:val="001604D6"/>
    <w:rPr>
      <w:rFonts w:cs="Times New Roman"/>
    </w:rPr>
  </w:style>
  <w:style w:type="character" w:customStyle="1" w:styleId="RTFNum87">
    <w:name w:val="RTF_Num 8 7"/>
    <w:rsid w:val="001604D6"/>
    <w:rPr>
      <w:rFonts w:cs="Times New Roman"/>
    </w:rPr>
  </w:style>
  <w:style w:type="character" w:customStyle="1" w:styleId="RTFNum88">
    <w:name w:val="RTF_Num 8 8"/>
    <w:rsid w:val="001604D6"/>
    <w:rPr>
      <w:rFonts w:cs="Times New Roman"/>
    </w:rPr>
  </w:style>
  <w:style w:type="character" w:customStyle="1" w:styleId="RTFNum89">
    <w:name w:val="RTF_Num 8 9"/>
    <w:rsid w:val="001604D6"/>
    <w:rPr>
      <w:rFonts w:cs="Times New Roman"/>
    </w:rPr>
  </w:style>
  <w:style w:type="character" w:customStyle="1" w:styleId="RTFNum91">
    <w:name w:val="RTF_Num 9 1"/>
    <w:rsid w:val="001604D6"/>
    <w:rPr>
      <w:rFonts w:cs="Times New Roman"/>
    </w:rPr>
  </w:style>
  <w:style w:type="character" w:customStyle="1" w:styleId="RTFNum92">
    <w:name w:val="RTF_Num 9 2"/>
    <w:rsid w:val="001604D6"/>
    <w:rPr>
      <w:rFonts w:cs="Times New Roman"/>
    </w:rPr>
  </w:style>
  <w:style w:type="character" w:customStyle="1" w:styleId="RTFNum93">
    <w:name w:val="RTF_Num 9 3"/>
    <w:rsid w:val="001604D6"/>
    <w:rPr>
      <w:rFonts w:cs="Times New Roman"/>
    </w:rPr>
  </w:style>
  <w:style w:type="character" w:customStyle="1" w:styleId="RTFNum94">
    <w:name w:val="RTF_Num 9 4"/>
    <w:rsid w:val="001604D6"/>
    <w:rPr>
      <w:rFonts w:cs="Times New Roman"/>
    </w:rPr>
  </w:style>
  <w:style w:type="character" w:customStyle="1" w:styleId="RTFNum95">
    <w:name w:val="RTF_Num 9 5"/>
    <w:rsid w:val="001604D6"/>
    <w:rPr>
      <w:rFonts w:cs="Times New Roman"/>
    </w:rPr>
  </w:style>
  <w:style w:type="character" w:customStyle="1" w:styleId="RTFNum96">
    <w:name w:val="RTF_Num 9 6"/>
    <w:rsid w:val="001604D6"/>
    <w:rPr>
      <w:rFonts w:cs="Times New Roman"/>
    </w:rPr>
  </w:style>
  <w:style w:type="character" w:customStyle="1" w:styleId="RTFNum97">
    <w:name w:val="RTF_Num 9 7"/>
    <w:rsid w:val="001604D6"/>
    <w:rPr>
      <w:rFonts w:cs="Times New Roman"/>
    </w:rPr>
  </w:style>
  <w:style w:type="character" w:customStyle="1" w:styleId="RTFNum98">
    <w:name w:val="RTF_Num 9 8"/>
    <w:rsid w:val="001604D6"/>
    <w:rPr>
      <w:rFonts w:cs="Times New Roman"/>
    </w:rPr>
  </w:style>
  <w:style w:type="character" w:customStyle="1" w:styleId="RTFNum99">
    <w:name w:val="RTF_Num 9 9"/>
    <w:rsid w:val="001604D6"/>
    <w:rPr>
      <w:rFonts w:cs="Times New Roman"/>
    </w:rPr>
  </w:style>
  <w:style w:type="character" w:customStyle="1" w:styleId="RTFNum101">
    <w:name w:val="RTF_Num 10 1"/>
    <w:rsid w:val="001604D6"/>
    <w:rPr>
      <w:rFonts w:ascii="Symbol" w:eastAsia="Symbol" w:hAnsi="Symbol" w:cs="Symbol"/>
      <w:sz w:val="20"/>
      <w:szCs w:val="20"/>
    </w:rPr>
  </w:style>
  <w:style w:type="character" w:customStyle="1" w:styleId="RTFNum102">
    <w:name w:val="RTF_Num 10 2"/>
    <w:rsid w:val="001604D6"/>
    <w:rPr>
      <w:rFonts w:ascii="Courier New" w:eastAsia="Courier New" w:hAnsi="Courier New" w:cs="Courier New"/>
      <w:sz w:val="20"/>
      <w:szCs w:val="20"/>
    </w:rPr>
  </w:style>
  <w:style w:type="character" w:customStyle="1" w:styleId="RTFNum103">
    <w:name w:val="RTF_Num 10 3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04">
    <w:name w:val="RTF_Num 10 4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05">
    <w:name w:val="RTF_Num 10 5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06">
    <w:name w:val="RTF_Num 10 6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07">
    <w:name w:val="RTF_Num 10 7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08">
    <w:name w:val="RTF_Num 10 8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09">
    <w:name w:val="RTF_Num 10 9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11">
    <w:name w:val="RTF_Num 11 1"/>
    <w:rsid w:val="001604D6"/>
    <w:rPr>
      <w:rFonts w:cs="Times New Roman"/>
    </w:rPr>
  </w:style>
  <w:style w:type="character" w:customStyle="1" w:styleId="RTFNum112">
    <w:name w:val="RTF_Num 11 2"/>
    <w:rsid w:val="001604D6"/>
    <w:rPr>
      <w:rFonts w:cs="Times New Roman"/>
    </w:rPr>
  </w:style>
  <w:style w:type="character" w:customStyle="1" w:styleId="RTFNum113">
    <w:name w:val="RTF_Num 11 3"/>
    <w:rsid w:val="001604D6"/>
    <w:rPr>
      <w:rFonts w:cs="Times New Roman"/>
    </w:rPr>
  </w:style>
  <w:style w:type="character" w:customStyle="1" w:styleId="RTFNum114">
    <w:name w:val="RTF_Num 11 4"/>
    <w:rsid w:val="001604D6"/>
    <w:rPr>
      <w:rFonts w:cs="Times New Roman"/>
    </w:rPr>
  </w:style>
  <w:style w:type="character" w:customStyle="1" w:styleId="RTFNum115">
    <w:name w:val="RTF_Num 11 5"/>
    <w:rsid w:val="001604D6"/>
    <w:rPr>
      <w:rFonts w:cs="Times New Roman"/>
    </w:rPr>
  </w:style>
  <w:style w:type="character" w:customStyle="1" w:styleId="RTFNum116">
    <w:name w:val="RTF_Num 11 6"/>
    <w:rsid w:val="001604D6"/>
    <w:rPr>
      <w:rFonts w:cs="Times New Roman"/>
    </w:rPr>
  </w:style>
  <w:style w:type="character" w:customStyle="1" w:styleId="RTFNum117">
    <w:name w:val="RTF_Num 11 7"/>
    <w:rsid w:val="001604D6"/>
    <w:rPr>
      <w:rFonts w:cs="Times New Roman"/>
    </w:rPr>
  </w:style>
  <w:style w:type="character" w:customStyle="1" w:styleId="RTFNum118">
    <w:name w:val="RTF_Num 11 8"/>
    <w:rsid w:val="001604D6"/>
    <w:rPr>
      <w:rFonts w:cs="Times New Roman"/>
    </w:rPr>
  </w:style>
  <w:style w:type="character" w:customStyle="1" w:styleId="RTFNum119">
    <w:name w:val="RTF_Num 11 9"/>
    <w:rsid w:val="001604D6"/>
    <w:rPr>
      <w:rFonts w:cs="Times New Roman"/>
    </w:rPr>
  </w:style>
  <w:style w:type="character" w:customStyle="1" w:styleId="RTFNum121">
    <w:name w:val="RTF_Num 12 1"/>
    <w:rsid w:val="001604D6"/>
    <w:rPr>
      <w:rFonts w:cs="Times New Roman"/>
    </w:rPr>
  </w:style>
  <w:style w:type="character" w:customStyle="1" w:styleId="RTFNum122">
    <w:name w:val="RTF_Num 12 2"/>
    <w:rsid w:val="001604D6"/>
    <w:rPr>
      <w:rFonts w:cs="Times New Roman"/>
    </w:rPr>
  </w:style>
  <w:style w:type="character" w:customStyle="1" w:styleId="RTFNum123">
    <w:name w:val="RTF_Num 12 3"/>
    <w:rsid w:val="001604D6"/>
    <w:rPr>
      <w:rFonts w:cs="Times New Roman"/>
    </w:rPr>
  </w:style>
  <w:style w:type="character" w:customStyle="1" w:styleId="RTFNum124">
    <w:name w:val="RTF_Num 12 4"/>
    <w:rsid w:val="001604D6"/>
    <w:rPr>
      <w:rFonts w:cs="Times New Roman"/>
    </w:rPr>
  </w:style>
  <w:style w:type="character" w:customStyle="1" w:styleId="RTFNum125">
    <w:name w:val="RTF_Num 12 5"/>
    <w:rsid w:val="001604D6"/>
    <w:rPr>
      <w:rFonts w:cs="Times New Roman"/>
    </w:rPr>
  </w:style>
  <w:style w:type="character" w:customStyle="1" w:styleId="RTFNum126">
    <w:name w:val="RTF_Num 12 6"/>
    <w:rsid w:val="001604D6"/>
    <w:rPr>
      <w:rFonts w:cs="Times New Roman"/>
    </w:rPr>
  </w:style>
  <w:style w:type="character" w:customStyle="1" w:styleId="RTFNum127">
    <w:name w:val="RTF_Num 12 7"/>
    <w:rsid w:val="001604D6"/>
    <w:rPr>
      <w:rFonts w:cs="Times New Roman"/>
    </w:rPr>
  </w:style>
  <w:style w:type="character" w:customStyle="1" w:styleId="RTFNum128">
    <w:name w:val="RTF_Num 12 8"/>
    <w:rsid w:val="001604D6"/>
    <w:rPr>
      <w:rFonts w:cs="Times New Roman"/>
    </w:rPr>
  </w:style>
  <w:style w:type="character" w:customStyle="1" w:styleId="RTFNum129">
    <w:name w:val="RTF_Num 12 9"/>
    <w:rsid w:val="001604D6"/>
    <w:rPr>
      <w:rFonts w:cs="Times New Roman"/>
    </w:rPr>
  </w:style>
  <w:style w:type="character" w:customStyle="1" w:styleId="RTFNum131">
    <w:name w:val="RTF_Num 13 1"/>
    <w:rsid w:val="001604D6"/>
    <w:rPr>
      <w:rFonts w:cs="Times New Roman"/>
    </w:rPr>
  </w:style>
  <w:style w:type="character" w:customStyle="1" w:styleId="RTFNum132">
    <w:name w:val="RTF_Num 13 2"/>
    <w:rsid w:val="001604D6"/>
    <w:rPr>
      <w:rFonts w:cs="Times New Roman"/>
    </w:rPr>
  </w:style>
  <w:style w:type="character" w:customStyle="1" w:styleId="RTFNum133">
    <w:name w:val="RTF_Num 13 3"/>
    <w:rsid w:val="001604D6"/>
    <w:rPr>
      <w:rFonts w:cs="Times New Roman"/>
    </w:rPr>
  </w:style>
  <w:style w:type="character" w:customStyle="1" w:styleId="RTFNum134">
    <w:name w:val="RTF_Num 13 4"/>
    <w:rsid w:val="001604D6"/>
    <w:rPr>
      <w:rFonts w:cs="Times New Roman"/>
    </w:rPr>
  </w:style>
  <w:style w:type="character" w:customStyle="1" w:styleId="RTFNum135">
    <w:name w:val="RTF_Num 13 5"/>
    <w:rsid w:val="001604D6"/>
    <w:rPr>
      <w:rFonts w:cs="Times New Roman"/>
    </w:rPr>
  </w:style>
  <w:style w:type="character" w:customStyle="1" w:styleId="RTFNum136">
    <w:name w:val="RTF_Num 13 6"/>
    <w:rsid w:val="001604D6"/>
    <w:rPr>
      <w:rFonts w:cs="Times New Roman"/>
    </w:rPr>
  </w:style>
  <w:style w:type="character" w:customStyle="1" w:styleId="RTFNum137">
    <w:name w:val="RTF_Num 13 7"/>
    <w:rsid w:val="001604D6"/>
    <w:rPr>
      <w:rFonts w:cs="Times New Roman"/>
    </w:rPr>
  </w:style>
  <w:style w:type="character" w:customStyle="1" w:styleId="RTFNum138">
    <w:name w:val="RTF_Num 13 8"/>
    <w:rsid w:val="001604D6"/>
    <w:rPr>
      <w:rFonts w:cs="Times New Roman"/>
    </w:rPr>
  </w:style>
  <w:style w:type="character" w:customStyle="1" w:styleId="RTFNum139">
    <w:name w:val="RTF_Num 13 9"/>
    <w:rsid w:val="001604D6"/>
    <w:rPr>
      <w:rFonts w:cs="Times New Roman"/>
    </w:rPr>
  </w:style>
  <w:style w:type="character" w:customStyle="1" w:styleId="RTFNum141">
    <w:name w:val="RTF_Num 14 1"/>
    <w:rsid w:val="001604D6"/>
    <w:rPr>
      <w:rFonts w:ascii="Symbol" w:eastAsia="Symbol" w:hAnsi="Symbol" w:cs="Symbol"/>
      <w:sz w:val="20"/>
      <w:szCs w:val="20"/>
    </w:rPr>
  </w:style>
  <w:style w:type="character" w:customStyle="1" w:styleId="RTFNum142">
    <w:name w:val="RTF_Num 14 2"/>
    <w:rsid w:val="001604D6"/>
    <w:rPr>
      <w:rFonts w:ascii="Courier New" w:eastAsia="Courier New" w:hAnsi="Courier New" w:cs="Courier New"/>
      <w:sz w:val="20"/>
      <w:szCs w:val="20"/>
    </w:rPr>
  </w:style>
  <w:style w:type="character" w:customStyle="1" w:styleId="RTFNum143">
    <w:name w:val="RTF_Num 14 3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44">
    <w:name w:val="RTF_Num 14 4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45">
    <w:name w:val="RTF_Num 14 5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46">
    <w:name w:val="RTF_Num 14 6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47">
    <w:name w:val="RTF_Num 14 7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48">
    <w:name w:val="RTF_Num 14 8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49">
    <w:name w:val="RTF_Num 14 9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51">
    <w:name w:val="RTF_Num 15 1"/>
    <w:rsid w:val="001604D6"/>
    <w:rPr>
      <w:rFonts w:cs="Times New Roman"/>
    </w:rPr>
  </w:style>
  <w:style w:type="character" w:customStyle="1" w:styleId="RTFNum152">
    <w:name w:val="RTF_Num 15 2"/>
    <w:rsid w:val="001604D6"/>
    <w:rPr>
      <w:rFonts w:cs="Times New Roman"/>
    </w:rPr>
  </w:style>
  <w:style w:type="character" w:customStyle="1" w:styleId="RTFNum153">
    <w:name w:val="RTF_Num 15 3"/>
    <w:rsid w:val="001604D6"/>
    <w:rPr>
      <w:rFonts w:cs="Times New Roman"/>
    </w:rPr>
  </w:style>
  <w:style w:type="character" w:customStyle="1" w:styleId="RTFNum154">
    <w:name w:val="RTF_Num 15 4"/>
    <w:rsid w:val="001604D6"/>
    <w:rPr>
      <w:rFonts w:cs="Times New Roman"/>
    </w:rPr>
  </w:style>
  <w:style w:type="character" w:customStyle="1" w:styleId="RTFNum155">
    <w:name w:val="RTF_Num 15 5"/>
    <w:rsid w:val="001604D6"/>
    <w:rPr>
      <w:rFonts w:cs="Times New Roman"/>
    </w:rPr>
  </w:style>
  <w:style w:type="character" w:customStyle="1" w:styleId="RTFNum156">
    <w:name w:val="RTF_Num 15 6"/>
    <w:rsid w:val="001604D6"/>
    <w:rPr>
      <w:rFonts w:cs="Times New Roman"/>
    </w:rPr>
  </w:style>
  <w:style w:type="character" w:customStyle="1" w:styleId="RTFNum157">
    <w:name w:val="RTF_Num 15 7"/>
    <w:rsid w:val="001604D6"/>
    <w:rPr>
      <w:rFonts w:cs="Times New Roman"/>
    </w:rPr>
  </w:style>
  <w:style w:type="character" w:customStyle="1" w:styleId="RTFNum158">
    <w:name w:val="RTF_Num 15 8"/>
    <w:rsid w:val="001604D6"/>
    <w:rPr>
      <w:rFonts w:cs="Times New Roman"/>
    </w:rPr>
  </w:style>
  <w:style w:type="character" w:customStyle="1" w:styleId="RTFNum159">
    <w:name w:val="RTF_Num 15 9"/>
    <w:rsid w:val="001604D6"/>
    <w:rPr>
      <w:rFonts w:cs="Times New Roman"/>
    </w:rPr>
  </w:style>
  <w:style w:type="character" w:customStyle="1" w:styleId="RTFNum161">
    <w:name w:val="RTF_Num 16 1"/>
    <w:rsid w:val="001604D6"/>
    <w:rPr>
      <w:rFonts w:cs="Times New Roman"/>
    </w:rPr>
  </w:style>
  <w:style w:type="character" w:customStyle="1" w:styleId="RTFNum162">
    <w:name w:val="RTF_Num 16 2"/>
    <w:rsid w:val="001604D6"/>
    <w:rPr>
      <w:rFonts w:cs="Times New Roman"/>
    </w:rPr>
  </w:style>
  <w:style w:type="character" w:customStyle="1" w:styleId="RTFNum163">
    <w:name w:val="RTF_Num 16 3"/>
    <w:rsid w:val="001604D6"/>
    <w:rPr>
      <w:rFonts w:cs="Times New Roman"/>
    </w:rPr>
  </w:style>
  <w:style w:type="character" w:customStyle="1" w:styleId="RTFNum164">
    <w:name w:val="RTF_Num 16 4"/>
    <w:rsid w:val="001604D6"/>
    <w:rPr>
      <w:rFonts w:cs="Times New Roman"/>
    </w:rPr>
  </w:style>
  <w:style w:type="character" w:customStyle="1" w:styleId="RTFNum165">
    <w:name w:val="RTF_Num 16 5"/>
    <w:rsid w:val="001604D6"/>
    <w:rPr>
      <w:rFonts w:cs="Times New Roman"/>
    </w:rPr>
  </w:style>
  <w:style w:type="character" w:customStyle="1" w:styleId="RTFNum166">
    <w:name w:val="RTF_Num 16 6"/>
    <w:rsid w:val="001604D6"/>
    <w:rPr>
      <w:rFonts w:cs="Times New Roman"/>
    </w:rPr>
  </w:style>
  <w:style w:type="character" w:customStyle="1" w:styleId="RTFNum167">
    <w:name w:val="RTF_Num 16 7"/>
    <w:rsid w:val="001604D6"/>
    <w:rPr>
      <w:rFonts w:cs="Times New Roman"/>
    </w:rPr>
  </w:style>
  <w:style w:type="character" w:customStyle="1" w:styleId="RTFNum168">
    <w:name w:val="RTF_Num 16 8"/>
    <w:rsid w:val="001604D6"/>
    <w:rPr>
      <w:rFonts w:cs="Times New Roman"/>
    </w:rPr>
  </w:style>
  <w:style w:type="character" w:customStyle="1" w:styleId="RTFNum169">
    <w:name w:val="RTF_Num 16 9"/>
    <w:rsid w:val="001604D6"/>
    <w:rPr>
      <w:rFonts w:cs="Times New Roman"/>
    </w:rPr>
  </w:style>
  <w:style w:type="character" w:customStyle="1" w:styleId="RTFNum171">
    <w:name w:val="RTF_Num 17 1"/>
    <w:rsid w:val="001604D6"/>
    <w:rPr>
      <w:rFonts w:ascii="Symbol" w:eastAsia="Symbol" w:hAnsi="Symbol" w:cs="Symbol"/>
      <w:sz w:val="20"/>
      <w:szCs w:val="20"/>
    </w:rPr>
  </w:style>
  <w:style w:type="character" w:customStyle="1" w:styleId="RTFNum172">
    <w:name w:val="RTF_Num 17 2"/>
    <w:rsid w:val="001604D6"/>
    <w:rPr>
      <w:rFonts w:ascii="Courier New" w:eastAsia="Courier New" w:hAnsi="Courier New" w:cs="Courier New"/>
      <w:sz w:val="20"/>
      <w:szCs w:val="20"/>
    </w:rPr>
  </w:style>
  <w:style w:type="character" w:customStyle="1" w:styleId="RTFNum173">
    <w:name w:val="RTF_Num 17 3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74">
    <w:name w:val="RTF_Num 17 4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75">
    <w:name w:val="RTF_Num 17 5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76">
    <w:name w:val="RTF_Num 17 6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77">
    <w:name w:val="RTF_Num 17 7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78">
    <w:name w:val="RTF_Num 17 8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RTFNum179">
    <w:name w:val="RTF_Num 17 9"/>
    <w:rsid w:val="001604D6"/>
    <w:rPr>
      <w:rFonts w:ascii="Wingdings" w:eastAsia="Wingdings" w:hAnsi="Wingdings" w:cs="Wingdings"/>
      <w:sz w:val="20"/>
      <w:szCs w:val="20"/>
    </w:rPr>
  </w:style>
  <w:style w:type="character" w:customStyle="1" w:styleId="1">
    <w:name w:val="Основной шрифт абзаца1"/>
    <w:rsid w:val="001604D6"/>
  </w:style>
  <w:style w:type="character" w:customStyle="1" w:styleId="10">
    <w:name w:val="Çàãîëîâîê 1 Çíàê"/>
    <w:basedOn w:val="1"/>
    <w:rsid w:val="001604D6"/>
    <w:rPr>
      <w:rFonts w:cs="Times New Roman"/>
      <w:b/>
      <w:bCs/>
      <w:kern w:val="1"/>
      <w:sz w:val="48"/>
      <w:szCs w:val="48"/>
    </w:rPr>
  </w:style>
  <w:style w:type="character" w:customStyle="1" w:styleId="3">
    <w:name w:val="Çàãîëîâîê 3 Çíàê"/>
    <w:basedOn w:val="1"/>
    <w:rsid w:val="001604D6"/>
    <w:rPr>
      <w:rFonts w:cs="Times New Roman"/>
      <w:b/>
      <w:bCs/>
      <w:sz w:val="27"/>
      <w:szCs w:val="27"/>
    </w:rPr>
  </w:style>
  <w:style w:type="character" w:styleId="a3">
    <w:name w:val="Strong"/>
    <w:basedOn w:val="1"/>
    <w:qFormat/>
    <w:rsid w:val="001604D6"/>
    <w:rPr>
      <w:rFonts w:cs="Times New Roman"/>
      <w:b/>
      <w:bCs/>
    </w:rPr>
  </w:style>
  <w:style w:type="character" w:customStyle="1" w:styleId="apple-converted-space">
    <w:name w:val="apple-converted-space"/>
    <w:basedOn w:val="1"/>
    <w:rsid w:val="001604D6"/>
    <w:rPr>
      <w:rFonts w:cs="Times New Roman"/>
    </w:rPr>
  </w:style>
  <w:style w:type="character" w:styleId="a4">
    <w:name w:val="Hyperlink"/>
    <w:basedOn w:val="1"/>
    <w:rsid w:val="001604D6"/>
    <w:rPr>
      <w:rFonts w:cs="Times New Roman"/>
      <w:color w:val="0000FF"/>
      <w:u w:val="single"/>
    </w:rPr>
  </w:style>
  <w:style w:type="character" w:customStyle="1" w:styleId="11">
    <w:name w:val="Просмотренная гиперссылка1"/>
    <w:basedOn w:val="1"/>
    <w:rsid w:val="001604D6"/>
    <w:rPr>
      <w:rFonts w:cs="Times New Roman"/>
      <w:color w:val="800080"/>
      <w:u w:val="single"/>
    </w:rPr>
  </w:style>
  <w:style w:type="character" w:styleId="a5">
    <w:name w:val="Emphasis"/>
    <w:basedOn w:val="1"/>
    <w:qFormat/>
    <w:rsid w:val="001604D6"/>
    <w:rPr>
      <w:rFonts w:cs="Times New Roman"/>
      <w:i/>
      <w:iCs/>
    </w:rPr>
  </w:style>
  <w:style w:type="paragraph" w:customStyle="1" w:styleId="a6">
    <w:name w:val="Заголовок"/>
    <w:basedOn w:val="a"/>
    <w:next w:val="a7"/>
    <w:rsid w:val="001604D6"/>
    <w:pPr>
      <w:keepNext/>
      <w:widowControl w:val="0"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7">
    <w:name w:val="Body Text"/>
    <w:basedOn w:val="a"/>
    <w:link w:val="a8"/>
    <w:rsid w:val="001604D6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1604D6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9">
    <w:name w:val="List"/>
    <w:basedOn w:val="a7"/>
    <w:rsid w:val="001604D6"/>
    <w:rPr>
      <w:rFonts w:cs="Mangal"/>
    </w:rPr>
  </w:style>
  <w:style w:type="paragraph" w:customStyle="1" w:styleId="12">
    <w:name w:val="Название1"/>
    <w:basedOn w:val="a"/>
    <w:rsid w:val="001604D6"/>
    <w:pPr>
      <w:widowControl w:val="0"/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kern w:val="1"/>
      <w:sz w:val="24"/>
      <w:szCs w:val="24"/>
      <w:lang w:eastAsia="ar-SA"/>
    </w:rPr>
  </w:style>
  <w:style w:type="paragraph" w:customStyle="1" w:styleId="13">
    <w:name w:val="Указатель1"/>
    <w:basedOn w:val="a"/>
    <w:rsid w:val="001604D6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Mangal"/>
      <w:kern w:val="1"/>
      <w:sz w:val="24"/>
      <w:szCs w:val="24"/>
      <w:lang w:eastAsia="ar-SA"/>
    </w:rPr>
  </w:style>
  <w:style w:type="paragraph" w:customStyle="1" w:styleId="110">
    <w:name w:val="Заголовок 11"/>
    <w:basedOn w:val="a"/>
    <w:rsid w:val="001604D6"/>
    <w:pPr>
      <w:widowControl w:val="0"/>
      <w:tabs>
        <w:tab w:val="num" w:pos="432"/>
      </w:tabs>
      <w:suppressAutoHyphens/>
      <w:spacing w:before="100" w:after="10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customStyle="1" w:styleId="31">
    <w:name w:val="Заголовок 31"/>
    <w:basedOn w:val="a"/>
    <w:rsid w:val="001604D6"/>
    <w:pPr>
      <w:widowControl w:val="0"/>
      <w:tabs>
        <w:tab w:val="num" w:pos="720"/>
      </w:tabs>
      <w:suppressAutoHyphens/>
      <w:spacing w:before="100" w:after="100" w:line="240" w:lineRule="auto"/>
      <w:ind w:left="720" w:hanging="720"/>
      <w:outlineLvl w:val="2"/>
    </w:pPr>
    <w:rPr>
      <w:rFonts w:ascii="Times New Roman" w:eastAsia="Times New Roman" w:hAnsi="Times New Roman" w:cs="Times New Roman"/>
      <w:b/>
      <w:bCs/>
      <w:kern w:val="1"/>
      <w:sz w:val="27"/>
      <w:szCs w:val="27"/>
      <w:lang w:eastAsia="ar-SA"/>
    </w:rPr>
  </w:style>
  <w:style w:type="paragraph" w:customStyle="1" w:styleId="14">
    <w:name w:val="Обычный (веб)1"/>
    <w:basedOn w:val="a"/>
    <w:rsid w:val="001604D6"/>
    <w:pPr>
      <w:widowControl w:val="0"/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onsplusnormal">
    <w:name w:val="consplusnormal"/>
    <w:basedOn w:val="a"/>
    <w:rsid w:val="001604D6"/>
    <w:pPr>
      <w:widowControl w:val="0"/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a">
    <w:name w:val="Содержимое таблицы"/>
    <w:basedOn w:val="a"/>
    <w:rsid w:val="001604D6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b">
    <w:name w:val="Заголовок таблицы"/>
    <w:basedOn w:val="aa"/>
    <w:rsid w:val="001604D6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1735</Words>
  <Characters>9892</Characters>
  <Application>Microsoft Office Word</Application>
  <DocSecurity>0</DocSecurity>
  <Lines>82</Lines>
  <Paragraphs>23</Paragraphs>
  <ScaleCrop>false</ScaleCrop>
  <Company/>
  <LinksUpToDate>false</LinksUpToDate>
  <CharactersWithSpaces>11604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3</cp:revision>
  <dcterms:created xsi:type="dcterms:W3CDTF">2017-10-29T13:38:00Z</dcterms:created>
  <dcterms:modified xsi:type="dcterms:W3CDTF">2017-11-19T19:20:00Z</dcterms:modified>
</cp:coreProperties>
</file>